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4AA" w:rsidRDefault="003575E9" w:rsidP="00974468">
      <w:pPr>
        <w:pStyle w:val="Title"/>
        <w:jc w:val="center"/>
      </w:pPr>
      <w:r>
        <w:t>Cinnamon Oatmeal Muffins</w:t>
      </w:r>
    </w:p>
    <w:p w:rsidR="00974468" w:rsidRPr="00974468" w:rsidRDefault="00974468" w:rsidP="00974468"/>
    <w:p w:rsidR="008434AA" w:rsidRDefault="003575E9">
      <w:pPr>
        <w:pStyle w:val="Heading1"/>
      </w:pPr>
      <w:r>
        <w:t xml:space="preserve">Ingredients </w:t>
      </w:r>
    </w:p>
    <w:p w:rsidR="00974468" w:rsidRDefault="00974468">
      <w:pPr>
        <w:rPr>
          <w:i/>
          <w:u w:val="single"/>
        </w:rPr>
      </w:pPr>
    </w:p>
    <w:p w:rsidR="00974468" w:rsidRDefault="00974468">
      <w:pPr>
        <w:rPr>
          <w:i/>
          <w:u w:val="single"/>
        </w:rPr>
      </w:pPr>
    </w:p>
    <w:p w:rsidR="003575E9" w:rsidRDefault="003575E9">
      <w:pPr>
        <w:rPr>
          <w:i/>
          <w:u w:val="single"/>
        </w:rPr>
      </w:pPr>
      <w:r w:rsidRPr="003575E9">
        <w:rPr>
          <w:i/>
          <w:u w:val="single"/>
        </w:rPr>
        <w:t>Muffin Mix:</w:t>
      </w:r>
    </w:p>
    <w:p w:rsidR="003575E9" w:rsidRDefault="00DE3D96">
      <w:r>
        <w:rPr>
          <w:noProof/>
          <w:lang w:val="en-GB" w:eastAsia="en-GB"/>
        </w:rPr>
        <w:drawing>
          <wp:anchor distT="0" distB="0" distL="114300" distR="114300" simplePos="0" relativeHeight="251658240" behindDoc="1" locked="0" layoutInCell="1" allowOverlap="1" wp14:anchorId="7EF41897" wp14:editId="7560584E">
            <wp:simplePos x="0" y="0"/>
            <wp:positionH relativeFrom="column">
              <wp:posOffset>2114550</wp:posOffset>
            </wp:positionH>
            <wp:positionV relativeFrom="paragraph">
              <wp:posOffset>6985</wp:posOffset>
            </wp:positionV>
            <wp:extent cx="2005330" cy="182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53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5E9">
        <w:t>450g - Rolled Oats</w:t>
      </w:r>
    </w:p>
    <w:p w:rsidR="003575E9" w:rsidRDefault="003575E9">
      <w:r>
        <w:t>150g – Plain Flour</w:t>
      </w:r>
    </w:p>
    <w:p w:rsidR="003575E9" w:rsidRDefault="003575E9">
      <w:r>
        <w:t>250ml – Milk</w:t>
      </w:r>
    </w:p>
    <w:p w:rsidR="003575E9" w:rsidRDefault="003575E9">
      <w:r>
        <w:t>2 - Eggs</w:t>
      </w:r>
    </w:p>
    <w:p w:rsidR="003575E9" w:rsidRDefault="003575E9">
      <w:r>
        <w:t>150g – Brown Sugar</w:t>
      </w:r>
    </w:p>
    <w:p w:rsidR="003575E9" w:rsidRDefault="003575E9">
      <w:r>
        <w:t>115g – Butter</w:t>
      </w:r>
    </w:p>
    <w:p w:rsidR="003575E9" w:rsidRDefault="00DE3D96">
      <w:r>
        <w:rPr>
          <w:noProof/>
          <w:lang w:val="en-GB" w:eastAsia="en-GB"/>
        </w:rPr>
        <w:drawing>
          <wp:anchor distT="0" distB="0" distL="114300" distR="114300" simplePos="0" relativeHeight="251659264" behindDoc="1" locked="0" layoutInCell="1" allowOverlap="1" wp14:anchorId="646789D5" wp14:editId="731FA869">
            <wp:simplePos x="0" y="0"/>
            <wp:positionH relativeFrom="margin">
              <wp:posOffset>3990975</wp:posOffset>
            </wp:positionH>
            <wp:positionV relativeFrom="paragraph">
              <wp:posOffset>29210</wp:posOffset>
            </wp:positionV>
            <wp:extent cx="2038985" cy="20320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985"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5E9">
        <w:t xml:space="preserve">60ml – Vegetable Oil </w:t>
      </w:r>
    </w:p>
    <w:p w:rsidR="003575E9" w:rsidRDefault="003575E9">
      <w:r>
        <w:t xml:space="preserve">1 </w:t>
      </w:r>
      <w:proofErr w:type="spellStart"/>
      <w:r>
        <w:t>tbsp</w:t>
      </w:r>
      <w:proofErr w:type="spellEnd"/>
      <w:r>
        <w:t xml:space="preserve"> – Cinnamon</w:t>
      </w:r>
    </w:p>
    <w:p w:rsidR="003575E9" w:rsidRDefault="003575E9"/>
    <w:p w:rsidR="003575E9" w:rsidRDefault="003575E9">
      <w:pPr>
        <w:rPr>
          <w:i/>
          <w:u w:val="single"/>
        </w:rPr>
      </w:pPr>
      <w:r>
        <w:rPr>
          <w:i/>
          <w:u w:val="single"/>
        </w:rPr>
        <w:t>Topping:</w:t>
      </w:r>
    </w:p>
    <w:p w:rsidR="003575E9" w:rsidRDefault="003575E9">
      <w:r>
        <w:t>150g – Icing Sugar</w:t>
      </w:r>
    </w:p>
    <w:p w:rsidR="003575E9" w:rsidRDefault="003575E9">
      <w:r>
        <w:t xml:space="preserve">2 </w:t>
      </w:r>
      <w:proofErr w:type="spellStart"/>
      <w:r>
        <w:t>tbsp</w:t>
      </w:r>
      <w:proofErr w:type="spellEnd"/>
      <w:r>
        <w:t xml:space="preserve"> – Milk</w:t>
      </w:r>
    </w:p>
    <w:p w:rsidR="003575E9" w:rsidRDefault="003575E9"/>
    <w:p w:rsidR="00DE3D96" w:rsidRDefault="00DE3D96"/>
    <w:p w:rsidR="00DE3D96" w:rsidRDefault="00DE3D96"/>
    <w:p w:rsidR="00974468" w:rsidRDefault="00974468" w:rsidP="00974468">
      <w:r>
        <w:t>Why not add that little extra..?</w:t>
      </w:r>
    </w:p>
    <w:p w:rsidR="00974468" w:rsidRDefault="00974468" w:rsidP="00974468">
      <w:pPr>
        <w:pStyle w:val="ListParagraph"/>
        <w:numPr>
          <w:ilvl w:val="0"/>
          <w:numId w:val="7"/>
        </w:numPr>
      </w:pPr>
      <w:r>
        <w:t>Raisins/Dates</w:t>
      </w:r>
    </w:p>
    <w:p w:rsidR="00974468" w:rsidRDefault="00974468" w:rsidP="00974468">
      <w:pPr>
        <w:pStyle w:val="ListParagraph"/>
        <w:numPr>
          <w:ilvl w:val="0"/>
          <w:numId w:val="7"/>
        </w:numPr>
      </w:pPr>
      <w:r>
        <w:t>Chocolate Chips</w:t>
      </w:r>
    </w:p>
    <w:p w:rsidR="00974468" w:rsidRDefault="00974468" w:rsidP="00974468">
      <w:pPr>
        <w:pStyle w:val="ListParagraph"/>
        <w:numPr>
          <w:ilvl w:val="0"/>
          <w:numId w:val="7"/>
        </w:numPr>
      </w:pPr>
      <w:r>
        <w:t>Fudge Pieces</w:t>
      </w:r>
    </w:p>
    <w:p w:rsidR="00243CC5" w:rsidRDefault="00243CC5" w:rsidP="00974468">
      <w:pPr>
        <w:pStyle w:val="ListParagraph"/>
        <w:numPr>
          <w:ilvl w:val="0"/>
          <w:numId w:val="7"/>
        </w:numPr>
      </w:pPr>
      <w:r>
        <w:t xml:space="preserve">Chopped </w:t>
      </w:r>
      <w:bookmarkStart w:id="0" w:name="_GoBack"/>
      <w:bookmarkEnd w:id="0"/>
      <w:r>
        <w:t>Bananas</w:t>
      </w:r>
    </w:p>
    <w:p w:rsidR="003575E9" w:rsidRDefault="003575E9" w:rsidP="003575E9">
      <w:pPr>
        <w:pStyle w:val="Heading1"/>
      </w:pPr>
      <w:r>
        <w:lastRenderedPageBreak/>
        <w:t>What to do!</w:t>
      </w:r>
    </w:p>
    <w:p w:rsidR="003575E9" w:rsidRDefault="003575E9"/>
    <w:p w:rsidR="003575E9" w:rsidRDefault="003575E9" w:rsidP="003575E9">
      <w:pPr>
        <w:pStyle w:val="ListParagraph"/>
      </w:pPr>
      <w:r>
        <w:t>Preheat your oven to 180c &amp; line your muffin tin with some pretty muffin cases!</w:t>
      </w:r>
    </w:p>
    <w:p w:rsidR="003575E9" w:rsidRDefault="003575E9" w:rsidP="003575E9">
      <w:pPr>
        <w:pStyle w:val="ListParagraph"/>
      </w:pPr>
    </w:p>
    <w:p w:rsidR="003575E9" w:rsidRDefault="003575E9" w:rsidP="003575E9">
      <w:pPr>
        <w:pStyle w:val="ListParagraph"/>
        <w:numPr>
          <w:ilvl w:val="0"/>
          <w:numId w:val="5"/>
        </w:numPr>
      </w:pPr>
      <w:r>
        <w:t>In a large Bowl you’ll need to combine your rolled oats, flour, salt, baking powder &amp; cinnamon.</w:t>
      </w:r>
      <w:r w:rsidR="003A673F">
        <w:t xml:space="preserve">  In a separate bowl, whisk together the two eggs.</w:t>
      </w:r>
    </w:p>
    <w:p w:rsidR="003575E9" w:rsidRPr="003575E9" w:rsidRDefault="003575E9" w:rsidP="003575E9">
      <w:pPr>
        <w:pStyle w:val="ListParagraph"/>
        <w:ind w:left="1080"/>
      </w:pPr>
    </w:p>
    <w:p w:rsidR="003575E9" w:rsidRDefault="0062676A">
      <w:r>
        <w:rPr>
          <w:noProof/>
          <w:lang w:val="en-GB" w:eastAsia="en-GB"/>
        </w:rPr>
        <w:drawing>
          <wp:anchor distT="0" distB="0" distL="114300" distR="114300" simplePos="0" relativeHeight="251661312" behindDoc="1" locked="0" layoutInCell="1" allowOverlap="1" wp14:anchorId="18438ED2" wp14:editId="72CABF84">
            <wp:simplePos x="0" y="0"/>
            <wp:positionH relativeFrom="margin">
              <wp:posOffset>3276600</wp:posOffset>
            </wp:positionH>
            <wp:positionV relativeFrom="paragraph">
              <wp:posOffset>13970</wp:posOffset>
            </wp:positionV>
            <wp:extent cx="1585390" cy="1476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539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1" locked="0" layoutInCell="1" allowOverlap="1" wp14:anchorId="672211C1" wp14:editId="210FFB0C">
            <wp:simplePos x="0" y="0"/>
            <wp:positionH relativeFrom="column">
              <wp:posOffset>1392555</wp:posOffset>
            </wp:positionH>
            <wp:positionV relativeFrom="paragraph">
              <wp:posOffset>13970</wp:posOffset>
            </wp:positionV>
            <wp:extent cx="1488301" cy="14763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8301"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3D96" w:rsidRDefault="00DE3D96"/>
    <w:p w:rsidR="00DE3D96" w:rsidRDefault="00DE3D96"/>
    <w:p w:rsidR="003A673F" w:rsidRDefault="003A673F"/>
    <w:p w:rsidR="003A673F" w:rsidRPr="003A673F" w:rsidRDefault="003A673F" w:rsidP="003A673F"/>
    <w:p w:rsidR="003A673F" w:rsidRDefault="003A673F" w:rsidP="003A673F"/>
    <w:p w:rsidR="00DE3D96" w:rsidRDefault="00DE3D96" w:rsidP="003A673F">
      <w:pPr>
        <w:pStyle w:val="ListParagraph"/>
        <w:ind w:left="1080"/>
      </w:pPr>
    </w:p>
    <w:p w:rsidR="003A673F" w:rsidRDefault="003A673F" w:rsidP="0062676A">
      <w:pPr>
        <w:pStyle w:val="ListParagraph"/>
        <w:numPr>
          <w:ilvl w:val="0"/>
          <w:numId w:val="5"/>
        </w:numPr>
      </w:pPr>
      <w:r>
        <w:t>In a third bowl, melt the butter and then mix together with your sugar. Once they’re well combine, add this mixture</w:t>
      </w:r>
      <w:r w:rsidR="00EC6420">
        <w:t>, along with the whisked eggs</w:t>
      </w:r>
      <w:r>
        <w:t xml:space="preserve"> into the oatmeal mixture and stir until fully blended.</w:t>
      </w:r>
    </w:p>
    <w:p w:rsidR="00EC6420" w:rsidRDefault="0062676A" w:rsidP="003A673F">
      <w:pPr>
        <w:pStyle w:val="ListParagraph"/>
        <w:ind w:left="1080"/>
      </w:pPr>
      <w:r>
        <w:rPr>
          <w:noProof/>
          <w:lang w:val="en-GB" w:eastAsia="en-GB"/>
        </w:rPr>
        <w:drawing>
          <wp:anchor distT="0" distB="0" distL="114300" distR="114300" simplePos="0" relativeHeight="251663360" behindDoc="1" locked="0" layoutInCell="1" allowOverlap="1" wp14:anchorId="3A6F7F09" wp14:editId="626944A6">
            <wp:simplePos x="0" y="0"/>
            <wp:positionH relativeFrom="column">
              <wp:posOffset>3343275</wp:posOffset>
            </wp:positionH>
            <wp:positionV relativeFrom="paragraph">
              <wp:posOffset>147955</wp:posOffset>
            </wp:positionV>
            <wp:extent cx="1531632" cy="15144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1632"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336" behindDoc="1" locked="0" layoutInCell="1" allowOverlap="1" wp14:anchorId="7B7B7FF9" wp14:editId="4BE97455">
            <wp:simplePos x="0" y="0"/>
            <wp:positionH relativeFrom="column">
              <wp:posOffset>1354455</wp:posOffset>
            </wp:positionH>
            <wp:positionV relativeFrom="paragraph">
              <wp:posOffset>167005</wp:posOffset>
            </wp:positionV>
            <wp:extent cx="1524000" cy="1524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p>
    <w:p w:rsidR="00EC6420" w:rsidRPr="00EC6420" w:rsidRDefault="00EC6420" w:rsidP="00EC6420"/>
    <w:p w:rsidR="00EC6420" w:rsidRPr="00EC6420" w:rsidRDefault="00EC6420" w:rsidP="00EC6420"/>
    <w:p w:rsidR="00EC6420" w:rsidRPr="00EC6420" w:rsidRDefault="00EC6420" w:rsidP="00EC6420"/>
    <w:p w:rsidR="00EC6420" w:rsidRPr="00EC6420" w:rsidRDefault="00EC6420" w:rsidP="00EC6420"/>
    <w:p w:rsidR="00EC6420" w:rsidRDefault="00EC6420" w:rsidP="00EC6420"/>
    <w:p w:rsidR="003A673F" w:rsidRDefault="00EC6420" w:rsidP="00EC6420">
      <w:pPr>
        <w:pStyle w:val="ListParagraph"/>
        <w:numPr>
          <w:ilvl w:val="0"/>
          <w:numId w:val="5"/>
        </w:numPr>
        <w:tabs>
          <w:tab w:val="left" w:pos="1095"/>
        </w:tabs>
      </w:pPr>
      <w:r>
        <w:t>Once your mixture if fully combine, evenly scoop your mixture into your muffin cases (I measure out two tablespoons worth with my measuring spoons, or you could use an ice cream scoop to help you get an event amount in your cases!)</w:t>
      </w:r>
    </w:p>
    <w:p w:rsidR="00EC6420" w:rsidRDefault="0062676A" w:rsidP="00EC6420">
      <w:pPr>
        <w:tabs>
          <w:tab w:val="left" w:pos="1095"/>
        </w:tabs>
      </w:pPr>
      <w:r>
        <w:rPr>
          <w:noProof/>
          <w:lang w:val="en-GB" w:eastAsia="en-GB"/>
        </w:rPr>
        <w:drawing>
          <wp:anchor distT="0" distB="0" distL="114300" distR="114300" simplePos="0" relativeHeight="251665408" behindDoc="1" locked="0" layoutInCell="1" allowOverlap="1" wp14:anchorId="43F55DD8" wp14:editId="371DF64C">
            <wp:simplePos x="0" y="0"/>
            <wp:positionH relativeFrom="column">
              <wp:posOffset>3400425</wp:posOffset>
            </wp:positionH>
            <wp:positionV relativeFrom="paragraph">
              <wp:posOffset>8890</wp:posOffset>
            </wp:positionV>
            <wp:extent cx="1545527" cy="1543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619" cy="1550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4384" behindDoc="1" locked="0" layoutInCell="1" allowOverlap="1" wp14:anchorId="07EA74B4" wp14:editId="488BC567">
            <wp:simplePos x="0" y="0"/>
            <wp:positionH relativeFrom="column">
              <wp:posOffset>1390650</wp:posOffset>
            </wp:positionH>
            <wp:positionV relativeFrom="paragraph">
              <wp:posOffset>12065</wp:posOffset>
            </wp:positionV>
            <wp:extent cx="1531658" cy="15144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1658" cy="1514475"/>
                    </a:xfrm>
                    <a:prstGeom prst="rect">
                      <a:avLst/>
                    </a:prstGeom>
                    <a:noFill/>
                    <a:ln>
                      <a:noFill/>
                    </a:ln>
                  </pic:spPr>
                </pic:pic>
              </a:graphicData>
            </a:graphic>
          </wp:anchor>
        </w:drawing>
      </w:r>
    </w:p>
    <w:p w:rsidR="00EC6420" w:rsidRDefault="00EC6420" w:rsidP="00EC6420">
      <w:pPr>
        <w:tabs>
          <w:tab w:val="left" w:pos="1095"/>
        </w:tabs>
      </w:pPr>
    </w:p>
    <w:p w:rsidR="0062676A" w:rsidRDefault="0062676A" w:rsidP="00EC6420">
      <w:pPr>
        <w:tabs>
          <w:tab w:val="left" w:pos="1095"/>
        </w:tabs>
      </w:pPr>
    </w:p>
    <w:p w:rsidR="0062676A" w:rsidRDefault="0062676A" w:rsidP="00EC6420">
      <w:pPr>
        <w:tabs>
          <w:tab w:val="left" w:pos="1095"/>
        </w:tabs>
      </w:pPr>
    </w:p>
    <w:p w:rsidR="0062676A" w:rsidRDefault="0062676A" w:rsidP="0062676A">
      <w:pPr>
        <w:pStyle w:val="ListParagraph"/>
        <w:numPr>
          <w:ilvl w:val="0"/>
          <w:numId w:val="5"/>
        </w:numPr>
        <w:tabs>
          <w:tab w:val="left" w:pos="1095"/>
        </w:tabs>
      </w:pPr>
      <w:r>
        <w:lastRenderedPageBreak/>
        <w:t>Place your muffins in the oven for 15-18 minutes, they should be golden brown on top but check with a knife/cake tester to make sure they’re fully cooked in the middle. Once cooked, leave them on the cooling rack for 5 minutes and make simple but very yummy icing!</w:t>
      </w:r>
    </w:p>
    <w:p w:rsidR="0062676A" w:rsidRDefault="00974468" w:rsidP="0062676A">
      <w:pPr>
        <w:pStyle w:val="ListParagraph"/>
        <w:numPr>
          <w:ilvl w:val="0"/>
          <w:numId w:val="5"/>
        </w:numPr>
        <w:tabs>
          <w:tab w:val="left" w:pos="1095"/>
        </w:tabs>
      </w:pPr>
      <w:r>
        <w:rPr>
          <w:noProof/>
          <w:lang w:val="en-GB" w:eastAsia="en-GB"/>
        </w:rPr>
        <w:drawing>
          <wp:anchor distT="0" distB="0" distL="114300" distR="114300" simplePos="0" relativeHeight="251667456" behindDoc="1" locked="0" layoutInCell="1" allowOverlap="1" wp14:anchorId="07631EA7" wp14:editId="009BA997">
            <wp:simplePos x="0" y="0"/>
            <wp:positionH relativeFrom="column">
              <wp:posOffset>3381375</wp:posOffset>
            </wp:positionH>
            <wp:positionV relativeFrom="paragraph">
              <wp:posOffset>649605</wp:posOffset>
            </wp:positionV>
            <wp:extent cx="1719637" cy="1485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6472" cy="14918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6432" behindDoc="0" locked="0" layoutInCell="1" allowOverlap="1" wp14:anchorId="3D041A6D" wp14:editId="617690A7">
            <wp:simplePos x="0" y="0"/>
            <wp:positionH relativeFrom="column">
              <wp:posOffset>1362075</wp:posOffset>
            </wp:positionH>
            <wp:positionV relativeFrom="paragraph">
              <wp:posOffset>649605</wp:posOffset>
            </wp:positionV>
            <wp:extent cx="1508417" cy="14763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8417" cy="1476375"/>
                    </a:xfrm>
                    <a:prstGeom prst="rect">
                      <a:avLst/>
                    </a:prstGeom>
                    <a:noFill/>
                    <a:ln>
                      <a:noFill/>
                    </a:ln>
                  </pic:spPr>
                </pic:pic>
              </a:graphicData>
            </a:graphic>
          </wp:anchor>
        </w:drawing>
      </w:r>
      <w:r w:rsidR="0062676A">
        <w:t>Pour your milk into the icing sugar and stir well, you might have to add additional milk to make the mixture a little smoother – but be careful not to add too much!! Double check your muffins have completely cooled, and drizzle your icing on top.</w:t>
      </w:r>
    </w:p>
    <w:p w:rsidR="0062676A" w:rsidRDefault="0062676A" w:rsidP="0062676A">
      <w:pPr>
        <w:tabs>
          <w:tab w:val="left" w:pos="1095"/>
        </w:tabs>
      </w:pPr>
    </w:p>
    <w:p w:rsidR="0062676A" w:rsidRDefault="0062676A" w:rsidP="0062676A">
      <w:pPr>
        <w:tabs>
          <w:tab w:val="left" w:pos="1095"/>
        </w:tabs>
      </w:pPr>
    </w:p>
    <w:p w:rsidR="0062676A" w:rsidRDefault="0062676A" w:rsidP="0062676A">
      <w:pPr>
        <w:pStyle w:val="ListParagraph"/>
        <w:tabs>
          <w:tab w:val="left" w:pos="1095"/>
        </w:tabs>
        <w:ind w:left="1080"/>
      </w:pPr>
    </w:p>
    <w:p w:rsidR="0062676A" w:rsidRDefault="0062676A" w:rsidP="0062676A">
      <w:pPr>
        <w:pStyle w:val="ListParagraph"/>
        <w:tabs>
          <w:tab w:val="left" w:pos="1095"/>
        </w:tabs>
        <w:ind w:left="1080"/>
      </w:pPr>
    </w:p>
    <w:p w:rsidR="0062676A" w:rsidRDefault="0062676A" w:rsidP="0062676A">
      <w:pPr>
        <w:pStyle w:val="ListParagraph"/>
        <w:tabs>
          <w:tab w:val="left" w:pos="1095"/>
        </w:tabs>
        <w:ind w:left="1080"/>
      </w:pPr>
    </w:p>
    <w:p w:rsidR="0062676A" w:rsidRDefault="0062676A" w:rsidP="0062676A">
      <w:pPr>
        <w:pStyle w:val="ListParagraph"/>
        <w:tabs>
          <w:tab w:val="left" w:pos="1095"/>
        </w:tabs>
        <w:ind w:left="1080"/>
      </w:pPr>
    </w:p>
    <w:p w:rsidR="0062676A" w:rsidRDefault="0062676A" w:rsidP="0062676A">
      <w:pPr>
        <w:pStyle w:val="ListParagraph"/>
        <w:tabs>
          <w:tab w:val="left" w:pos="1095"/>
        </w:tabs>
        <w:ind w:left="1080"/>
      </w:pPr>
    </w:p>
    <w:p w:rsidR="0062676A" w:rsidRDefault="0062676A" w:rsidP="0062676A">
      <w:pPr>
        <w:pStyle w:val="ListParagraph"/>
        <w:tabs>
          <w:tab w:val="left" w:pos="1095"/>
        </w:tabs>
        <w:ind w:left="1080"/>
      </w:pPr>
    </w:p>
    <w:p w:rsidR="0062676A" w:rsidRDefault="0062676A" w:rsidP="0062676A">
      <w:pPr>
        <w:pStyle w:val="ListParagraph"/>
        <w:numPr>
          <w:ilvl w:val="0"/>
          <w:numId w:val="5"/>
        </w:numPr>
        <w:tabs>
          <w:tab w:val="left" w:pos="1095"/>
        </w:tabs>
      </w:pPr>
      <w:r>
        <w:t xml:space="preserve">Then... ENJOY! </w:t>
      </w:r>
    </w:p>
    <w:p w:rsidR="0062676A" w:rsidRDefault="00974468" w:rsidP="0062676A">
      <w:pPr>
        <w:pStyle w:val="ListParagraph"/>
      </w:pPr>
      <w:r>
        <w:rPr>
          <w:noProof/>
          <w:lang w:val="en-GB" w:eastAsia="en-GB"/>
        </w:rPr>
        <w:drawing>
          <wp:anchor distT="0" distB="0" distL="114300" distR="114300" simplePos="0" relativeHeight="251668480" behindDoc="1" locked="0" layoutInCell="1" allowOverlap="1" wp14:anchorId="20999FEA" wp14:editId="409897AB">
            <wp:simplePos x="0" y="0"/>
            <wp:positionH relativeFrom="column">
              <wp:posOffset>1714500</wp:posOffset>
            </wp:positionH>
            <wp:positionV relativeFrom="paragraph">
              <wp:posOffset>65405</wp:posOffset>
            </wp:positionV>
            <wp:extent cx="3086100" cy="240385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4038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676A" w:rsidRDefault="0062676A" w:rsidP="0062676A">
      <w:pPr>
        <w:tabs>
          <w:tab w:val="left" w:pos="1095"/>
        </w:tabs>
      </w:pPr>
    </w:p>
    <w:p w:rsidR="00974468" w:rsidRDefault="00974468" w:rsidP="0062676A">
      <w:pPr>
        <w:tabs>
          <w:tab w:val="left" w:pos="1095"/>
        </w:tabs>
      </w:pPr>
    </w:p>
    <w:p w:rsidR="00974468" w:rsidRPr="00974468" w:rsidRDefault="00974468" w:rsidP="00974468"/>
    <w:p w:rsidR="00974468" w:rsidRPr="00974468" w:rsidRDefault="00974468" w:rsidP="00974468"/>
    <w:p w:rsidR="00974468" w:rsidRDefault="00974468" w:rsidP="00974468"/>
    <w:p w:rsidR="00974468" w:rsidRDefault="00974468" w:rsidP="00974468">
      <w:pPr>
        <w:tabs>
          <w:tab w:val="left" w:pos="5265"/>
        </w:tabs>
      </w:pPr>
      <w:r>
        <w:tab/>
      </w:r>
    </w:p>
    <w:p w:rsidR="00974468" w:rsidRDefault="00974468" w:rsidP="00974468"/>
    <w:p w:rsidR="00974468" w:rsidRDefault="00974468" w:rsidP="00974468"/>
    <w:p w:rsidR="00974468" w:rsidRPr="00974468" w:rsidRDefault="00974468" w:rsidP="00974468"/>
    <w:p w:rsidR="00974468" w:rsidRDefault="00974468" w:rsidP="00974468">
      <w:pPr>
        <w:pStyle w:val="NoSpacing"/>
        <w:jc w:val="center"/>
      </w:pPr>
      <w:r w:rsidRPr="002B7587">
        <w:rPr>
          <w:rFonts w:ascii="Segoe UI Symbol" w:hAnsi="Segoe UI Symbol" w:cs="Segoe UI Symbol"/>
        </w:rPr>
        <w:t>♥</w:t>
      </w:r>
    </w:p>
    <w:p w:rsidR="00974468" w:rsidRDefault="00974468" w:rsidP="00974468">
      <w:pPr>
        <w:pStyle w:val="NoSpacing"/>
        <w:jc w:val="center"/>
        <w:rPr>
          <w:rFonts w:ascii="Bradley Hand ITC" w:hAnsi="Bradley Hand ITC"/>
          <w:sz w:val="20"/>
          <w:szCs w:val="20"/>
        </w:rPr>
      </w:pPr>
      <w:r>
        <w:rPr>
          <w:rFonts w:ascii="Bradley Hand ITC" w:hAnsi="Bradley Hand ITC"/>
          <w:sz w:val="20"/>
          <w:szCs w:val="20"/>
        </w:rPr>
        <w:t>Thank you for reading!</w:t>
      </w:r>
    </w:p>
    <w:p w:rsidR="00974468" w:rsidRPr="00974468" w:rsidRDefault="00974468" w:rsidP="00974468">
      <w:pPr>
        <w:pStyle w:val="NoSpacing"/>
        <w:jc w:val="center"/>
      </w:pPr>
      <w:r w:rsidRPr="002B7587">
        <w:rPr>
          <w:rFonts w:ascii="Segoe UI Symbol" w:hAnsi="Segoe UI Symbol" w:cs="Segoe UI Symbol"/>
        </w:rPr>
        <w:t>♥</w:t>
      </w:r>
      <w:r w:rsidRPr="002B7587">
        <w:t xml:space="preserve"> </w:t>
      </w:r>
      <w:r w:rsidRPr="002B7587">
        <w:rPr>
          <w:rFonts w:ascii="Segoe UI Symbol" w:hAnsi="Segoe UI Symbol" w:cs="Segoe UI Symbol"/>
        </w:rPr>
        <w:t>♥</w:t>
      </w:r>
      <w:r w:rsidRPr="002B7587">
        <w:t xml:space="preserve"> </w:t>
      </w:r>
      <w:r w:rsidRPr="002B7587">
        <w:rPr>
          <w:rFonts w:ascii="Segoe UI Symbol" w:hAnsi="Segoe UI Symbol" w:cs="Segoe UI Symbol"/>
        </w:rPr>
        <w:t>♥</w:t>
      </w:r>
    </w:p>
    <w:p w:rsidR="00974468" w:rsidRPr="002F62A0" w:rsidRDefault="00974468" w:rsidP="00974468">
      <w:pPr>
        <w:pStyle w:val="NoSpacing"/>
        <w:jc w:val="center"/>
        <w:rPr>
          <w:rFonts w:ascii="Bradley Hand ITC" w:hAnsi="Bradley Hand ITC"/>
          <w:sz w:val="20"/>
          <w:szCs w:val="20"/>
        </w:rPr>
      </w:pPr>
      <w:r w:rsidRPr="002F62A0">
        <w:rPr>
          <w:rFonts w:ascii="Bradley Hand ITC" w:hAnsi="Bradley Hand ITC"/>
          <w:sz w:val="20"/>
          <w:szCs w:val="20"/>
        </w:rPr>
        <w:t xml:space="preserve">Please give </w:t>
      </w:r>
      <w:r>
        <w:rPr>
          <w:rFonts w:ascii="Bradley Hand ITC" w:hAnsi="Bradley Hand ITC"/>
          <w:sz w:val="20"/>
          <w:szCs w:val="20"/>
        </w:rPr>
        <w:t>me</w:t>
      </w:r>
      <w:r w:rsidRPr="002F62A0">
        <w:rPr>
          <w:rFonts w:ascii="Bradley Hand ITC" w:hAnsi="Bradley Hand ITC"/>
          <w:sz w:val="20"/>
          <w:szCs w:val="20"/>
        </w:rPr>
        <w:t xml:space="preserve"> </w:t>
      </w:r>
      <w:r>
        <w:rPr>
          <w:rFonts w:ascii="Bradley Hand ITC" w:hAnsi="Bradley Hand ITC"/>
          <w:sz w:val="20"/>
          <w:szCs w:val="20"/>
        </w:rPr>
        <w:t xml:space="preserve">your </w:t>
      </w:r>
      <w:r w:rsidRPr="002F62A0">
        <w:rPr>
          <w:rFonts w:ascii="Bradley Hand ITC" w:hAnsi="Bradley Hand ITC"/>
          <w:sz w:val="20"/>
          <w:szCs w:val="20"/>
        </w:rPr>
        <w:t>feedback either by visiting our website or email us:</w:t>
      </w:r>
    </w:p>
    <w:p w:rsidR="00974468" w:rsidRDefault="00974468" w:rsidP="00974468">
      <w:pPr>
        <w:pStyle w:val="NoSpacing"/>
        <w:jc w:val="center"/>
        <w:rPr>
          <w:rFonts w:ascii="Bradley Hand ITC" w:eastAsiaTheme="majorEastAsia" w:hAnsi="Bradley Hand ITC" w:cstheme="majorBidi"/>
          <w:color w:val="000000"/>
          <w:sz w:val="20"/>
          <w:szCs w:val="20"/>
          <w14:textFill>
            <w14:solidFill>
              <w14:srgbClr w14:val="000000">
                <w14:lumMod w14:val="75000"/>
                <w14:lumOff w14:val="25000"/>
              </w14:srgbClr>
            </w14:solidFill>
          </w14:textFill>
        </w:rPr>
      </w:pPr>
      <w:r w:rsidRPr="002F62A0">
        <w:rPr>
          <w:rFonts w:ascii="Bradley Hand ITC" w:eastAsiaTheme="majorEastAsia" w:hAnsi="Bradley Hand ITC" w:cstheme="majorBidi"/>
          <w:color w:val="000000"/>
          <w:sz w:val="20"/>
          <w:szCs w:val="20"/>
          <w14:textFill>
            <w14:solidFill>
              <w14:srgbClr w14:val="000000">
                <w14:lumMod w14:val="75000"/>
                <w14:lumOff w14:val="25000"/>
              </w14:srgbClr>
            </w14:solidFill>
          </w14:textFill>
        </w:rPr>
        <w:t>www.capalscupcakes.weebly.com</w:t>
      </w:r>
    </w:p>
    <w:p w:rsidR="00974468" w:rsidRDefault="00974468" w:rsidP="00974468">
      <w:pPr>
        <w:pStyle w:val="NoSpacing"/>
        <w:jc w:val="center"/>
        <w:rPr>
          <w:rFonts w:ascii="Bradley Hand ITC" w:hAnsi="Bradley Hand ITC"/>
          <w:sz w:val="20"/>
          <w:szCs w:val="20"/>
        </w:rPr>
      </w:pPr>
      <w:proofErr w:type="gramStart"/>
      <w:r>
        <w:rPr>
          <w:rFonts w:ascii="Bradley Hand ITC" w:eastAsiaTheme="majorEastAsia" w:hAnsi="Bradley Hand ITC" w:cstheme="majorBidi"/>
          <w:color w:val="000000"/>
          <w:sz w:val="20"/>
          <w:szCs w:val="20"/>
          <w14:textFill>
            <w14:solidFill>
              <w14:srgbClr w14:val="000000">
                <w14:lumMod w14:val="75000"/>
                <w14:lumOff w14:val="25000"/>
              </w14:srgbClr>
            </w14:solidFill>
          </w14:textFill>
        </w:rPr>
        <w:t>or</w:t>
      </w:r>
      <w:proofErr w:type="gramEnd"/>
    </w:p>
    <w:p w:rsidR="0062676A" w:rsidRPr="00974468" w:rsidRDefault="00974468" w:rsidP="00974468">
      <w:pPr>
        <w:pStyle w:val="NoSpacing"/>
        <w:jc w:val="center"/>
        <w:rPr>
          <w:rFonts w:ascii="Bradley Hand ITC" w:hAnsi="Bradley Hand ITC"/>
          <w:sz w:val="20"/>
          <w:szCs w:val="20"/>
        </w:rPr>
      </w:pPr>
      <w:r w:rsidRPr="002F62A0">
        <w:rPr>
          <w:rFonts w:ascii="Bradley Hand ITC" w:hAnsi="Bradley Hand ITC"/>
          <w:sz w:val="20"/>
          <w:szCs w:val="20"/>
        </w:rPr>
        <w:t>capalscupcakes@gmail.com</w:t>
      </w:r>
    </w:p>
    <w:sectPr w:rsidR="0062676A" w:rsidRPr="0097446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D36" w:rsidRDefault="00AC5D36">
      <w:pPr>
        <w:spacing w:after="0" w:line="240" w:lineRule="auto"/>
      </w:pPr>
      <w:r>
        <w:separator/>
      </w:r>
    </w:p>
  </w:endnote>
  <w:endnote w:type="continuationSeparator" w:id="0">
    <w:p w:rsidR="00AC5D36" w:rsidRDefault="00AC5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D36" w:rsidRDefault="00AC5D36">
      <w:pPr>
        <w:spacing w:after="0" w:line="240" w:lineRule="auto"/>
      </w:pPr>
      <w:r>
        <w:separator/>
      </w:r>
    </w:p>
  </w:footnote>
  <w:footnote w:type="continuationSeparator" w:id="0">
    <w:p w:rsidR="00AC5D36" w:rsidRDefault="00AC5D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885B09"/>
    <w:multiLevelType w:val="hybridMultilevel"/>
    <w:tmpl w:val="95FEDA58"/>
    <w:lvl w:ilvl="0" w:tplc="2DB86C48">
      <w:start w:val="2"/>
      <w:numFmt w:val="bullet"/>
      <w:lvlText w:val="-"/>
      <w:lvlJc w:val="left"/>
      <w:pPr>
        <w:ind w:left="720" w:hanging="360"/>
      </w:pPr>
      <w:rPr>
        <w:rFonts w:ascii="Corbel" w:eastAsiaTheme="minorEastAsia"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8A4E38"/>
    <w:multiLevelType w:val="hybridMultilevel"/>
    <w:tmpl w:val="C03C3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550F36"/>
    <w:multiLevelType w:val="hybridMultilevel"/>
    <w:tmpl w:val="E67220F4"/>
    <w:lvl w:ilvl="0" w:tplc="65CA775E">
      <w:start w:val="2"/>
      <w:numFmt w:val="bullet"/>
      <w:lvlText w:val="-"/>
      <w:lvlJc w:val="left"/>
      <w:pPr>
        <w:ind w:left="720" w:hanging="360"/>
      </w:pPr>
      <w:rPr>
        <w:rFonts w:ascii="Corbel" w:eastAsiaTheme="minorEastAsia"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9039D9"/>
    <w:multiLevelType w:val="hybridMultilevel"/>
    <w:tmpl w:val="A60E02B4"/>
    <w:lvl w:ilvl="0" w:tplc="DBFE2C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0"/>
  </w:num>
  <w:num w:numId="3">
    <w:abstractNumId w:val="4"/>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5E9"/>
    <w:rsid w:val="00243CC5"/>
    <w:rsid w:val="003575E9"/>
    <w:rsid w:val="003A673F"/>
    <w:rsid w:val="0062676A"/>
    <w:rsid w:val="008434AA"/>
    <w:rsid w:val="00974468"/>
    <w:rsid w:val="00AC5D36"/>
    <w:rsid w:val="00DE3D96"/>
    <w:rsid w:val="00EC64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08B653-C789-4B3E-A968-ADFFDEAFE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Pr>
      <w:caps/>
      <w:color w:val="757575" w:themeColor="text1" w:themeTint="A6"/>
      <w:spacing w:val="10"/>
      <w:sz w:val="21"/>
      <w:szCs w:val="21"/>
    </w:rPr>
  </w:style>
  <w:style w:type="paragraph" w:styleId="ListParagraph">
    <w:name w:val="List Paragraph"/>
    <w:basedOn w:val="Normal"/>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semiHidden/>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paragraph" w:styleId="Header">
    <w:name w:val="header"/>
    <w:basedOn w:val="Normal"/>
    <w:link w:val="HeaderChar"/>
    <w:uiPriority w:val="99"/>
    <w:unhideWhenUsed/>
    <w:rsid w:val="0062676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2676A"/>
  </w:style>
  <w:style w:type="paragraph" w:styleId="Footer">
    <w:name w:val="footer"/>
    <w:basedOn w:val="Normal"/>
    <w:link w:val="FooterChar"/>
    <w:uiPriority w:val="99"/>
    <w:unhideWhenUsed/>
    <w:rsid w:val="0062676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26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edi_000\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8E1C331B-BCD2-4498-A948-0C0A06C01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248</TotalTime>
  <Pages>3</Pages>
  <Words>258</Words>
  <Characters>1476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Caedi Capal</dc:creator>
  <cp:keywords/>
  <cp:lastModifiedBy>Caedi Capal</cp:lastModifiedBy>
  <cp:revision>1</cp:revision>
  <dcterms:created xsi:type="dcterms:W3CDTF">2015-09-26T16:21:00Z</dcterms:created>
  <dcterms:modified xsi:type="dcterms:W3CDTF">2015-09-26T20:29:00Z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